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0C96" w14:textId="3E90E9FA" w:rsidR="0012401D" w:rsidRDefault="0012401D" w:rsidP="00CA05D2">
      <w:pPr>
        <w:pStyle w:val="Default"/>
        <w:jc w:val="center"/>
        <w:rPr>
          <w:sz w:val="20"/>
          <w:szCs w:val="18"/>
        </w:rPr>
      </w:pPr>
      <w:r>
        <w:rPr>
          <w:noProof/>
          <w:sz w:val="20"/>
        </w:rPr>
        <w:drawing>
          <wp:inline distT="0" distB="0" distL="0" distR="0" wp14:anchorId="10471E0D" wp14:editId="023C25CC">
            <wp:extent cx="652145" cy="652145"/>
            <wp:effectExtent l="0" t="0" r="0" b="0"/>
            <wp:docPr id="706066274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F96B7" w14:textId="69C05657" w:rsidR="00241E65" w:rsidRDefault="0012401D" w:rsidP="0012401D">
      <w:pPr>
        <w:spacing w:after="0"/>
        <w:ind w:left="1265" w:right="1290"/>
        <w:jc w:val="center"/>
        <w:rPr>
          <w:b/>
        </w:rPr>
      </w:pPr>
      <w:r>
        <w:rPr>
          <w:b/>
        </w:rPr>
        <w:t>5</w:t>
      </w:r>
      <w:r w:rsidR="00CA05D2">
        <w:rPr>
          <w:b/>
        </w:rPr>
        <w:t>7</w:t>
      </w:r>
      <w:r>
        <w:rPr>
          <w:b/>
        </w:rPr>
        <w:t>°</w:t>
      </w:r>
      <w:r>
        <w:rPr>
          <w:b/>
          <w:spacing w:val="-5"/>
        </w:rPr>
        <w:t xml:space="preserve"> </w:t>
      </w:r>
      <w:r>
        <w:rPr>
          <w:b/>
        </w:rPr>
        <w:t>CAMPIONATO</w:t>
      </w:r>
      <w:r>
        <w:rPr>
          <w:b/>
          <w:spacing w:val="-6"/>
        </w:rPr>
        <w:t xml:space="preserve"> </w:t>
      </w:r>
      <w:r>
        <w:rPr>
          <w:b/>
        </w:rPr>
        <w:t>ITALIANO</w:t>
      </w:r>
      <w:r>
        <w:rPr>
          <w:b/>
          <w:spacing w:val="-6"/>
        </w:rPr>
        <w:t xml:space="preserve"> </w:t>
      </w:r>
      <w:r>
        <w:rPr>
          <w:b/>
        </w:rPr>
        <w:t>TROFEO</w:t>
      </w:r>
      <w:r>
        <w:rPr>
          <w:b/>
          <w:spacing w:val="-3"/>
        </w:rPr>
        <w:t xml:space="preserve"> </w:t>
      </w:r>
      <w:r>
        <w:rPr>
          <w:b/>
        </w:rPr>
        <w:t>S.</w:t>
      </w:r>
      <w:r>
        <w:rPr>
          <w:b/>
          <w:spacing w:val="-5"/>
        </w:rPr>
        <w:t xml:space="preserve"> </w:t>
      </w:r>
      <w:r>
        <w:rPr>
          <w:b/>
        </w:rPr>
        <w:t>UBERTO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SQUADRE</w:t>
      </w:r>
    </w:p>
    <w:p w14:paraId="0D49B43B" w14:textId="03D7544B" w:rsidR="0012401D" w:rsidRDefault="0012401D" w:rsidP="0012401D">
      <w:pPr>
        <w:spacing w:after="0"/>
        <w:ind w:left="1265" w:right="1290"/>
        <w:jc w:val="center"/>
        <w:rPr>
          <w:rFonts w:ascii="Verdana"/>
          <w:b/>
        </w:rPr>
      </w:pPr>
      <w:r>
        <w:rPr>
          <w:b/>
        </w:rPr>
        <w:t>SABATO 2</w:t>
      </w:r>
      <w:r w:rsidR="00CA05D2">
        <w:rPr>
          <w:b/>
        </w:rPr>
        <w:t>8</w:t>
      </w:r>
      <w:r>
        <w:rPr>
          <w:b/>
        </w:rPr>
        <w:t xml:space="preserve"> - DOMENICA 2</w:t>
      </w:r>
      <w:r w:rsidR="00CA05D2">
        <w:rPr>
          <w:b/>
        </w:rPr>
        <w:t>9</w:t>
      </w:r>
      <w:r>
        <w:rPr>
          <w:b/>
        </w:rPr>
        <w:t xml:space="preserve"> </w:t>
      </w:r>
      <w:r w:rsidR="00CA05D2">
        <w:rPr>
          <w:b/>
        </w:rPr>
        <w:t>giugno</w:t>
      </w:r>
      <w:r>
        <w:rPr>
          <w:b/>
        </w:rPr>
        <w:t xml:space="preserve"> 202</w:t>
      </w:r>
      <w:r w:rsidR="00CA05D2">
        <w:rPr>
          <w:b/>
        </w:rPr>
        <w:t>5</w:t>
      </w:r>
    </w:p>
    <w:p w14:paraId="5F93F7D3" w14:textId="190DFE16" w:rsidR="0012401D" w:rsidRDefault="00CA05D2" w:rsidP="0012401D">
      <w:pPr>
        <w:spacing w:after="0"/>
        <w:ind w:left="1265" w:right="1289"/>
        <w:jc w:val="center"/>
        <w:rPr>
          <w:b/>
        </w:rPr>
      </w:pPr>
      <w:r>
        <w:rPr>
          <w:b/>
        </w:rPr>
        <w:t xml:space="preserve">AZIENDA SILARIS D’AMBROSIO </w:t>
      </w:r>
      <w:r w:rsidR="00173096">
        <w:rPr>
          <w:b/>
        </w:rPr>
        <w:t>– Campagna (SA)</w:t>
      </w:r>
    </w:p>
    <w:p w14:paraId="714CA569" w14:textId="2472912D" w:rsidR="002D0088" w:rsidRDefault="0012401D" w:rsidP="0012401D">
      <w:pPr>
        <w:spacing w:after="0"/>
        <w:ind w:left="2341" w:right="2372" w:hanging="1"/>
        <w:jc w:val="center"/>
        <w:rPr>
          <w:b/>
          <w:color w:val="4470C4"/>
        </w:rPr>
      </w:pPr>
      <w:r>
        <w:rPr>
          <w:b/>
        </w:rPr>
        <w:t>Da</w:t>
      </w:r>
      <w:r>
        <w:rPr>
          <w:b/>
          <w:spacing w:val="-5"/>
        </w:rPr>
        <w:t xml:space="preserve"> </w:t>
      </w:r>
      <w:r>
        <w:rPr>
          <w:b/>
        </w:rPr>
        <w:t>inviare</w:t>
      </w:r>
      <w:r>
        <w:rPr>
          <w:b/>
          <w:spacing w:val="-8"/>
        </w:rPr>
        <w:t xml:space="preserve"> </w:t>
      </w:r>
      <w:r>
        <w:rPr>
          <w:b/>
        </w:rPr>
        <w:t>via</w:t>
      </w:r>
      <w:r>
        <w:rPr>
          <w:b/>
          <w:spacing w:val="-9"/>
        </w:rPr>
        <w:t xml:space="preserve"> </w:t>
      </w:r>
      <w:r>
        <w:rPr>
          <w:b/>
        </w:rPr>
        <w:t>e-mail</w:t>
      </w:r>
      <w:r>
        <w:rPr>
          <w:b/>
          <w:spacing w:val="-6"/>
        </w:rPr>
        <w:t xml:space="preserve"> </w:t>
      </w:r>
      <w:hyperlink r:id="rId9" w:history="1">
        <w:r>
          <w:rPr>
            <w:rStyle w:val="Collegamentoipertestuale"/>
            <w:b/>
            <w:color w:val="4470C4"/>
          </w:rPr>
          <w:t>claudia.sansone@fidc.it</w:t>
        </w:r>
      </w:hyperlink>
    </w:p>
    <w:p w14:paraId="4A9742ED" w14:textId="06407171" w:rsidR="0012401D" w:rsidRDefault="0012401D" w:rsidP="0012401D">
      <w:pPr>
        <w:spacing w:after="0"/>
        <w:ind w:left="2341" w:right="2372" w:hanging="1"/>
        <w:jc w:val="center"/>
        <w:rPr>
          <w:b/>
          <w:spacing w:val="-4"/>
        </w:rPr>
      </w:pPr>
      <w:r>
        <w:rPr>
          <w:b/>
        </w:rPr>
        <w:t>entro</w:t>
      </w:r>
      <w:r>
        <w:rPr>
          <w:b/>
          <w:spacing w:val="-1"/>
        </w:rPr>
        <w:t xml:space="preserve"> </w:t>
      </w:r>
      <w:r>
        <w:rPr>
          <w:b/>
        </w:rPr>
        <w:t>le</w:t>
      </w:r>
      <w:r w:rsidR="002D0088">
        <w:rPr>
          <w:b/>
          <w:spacing w:val="-4"/>
        </w:rPr>
        <w:t xml:space="preserve"> </w:t>
      </w:r>
      <w:r>
        <w:rPr>
          <w:b/>
        </w:rPr>
        <w:t>ore</w:t>
      </w:r>
      <w:r>
        <w:rPr>
          <w:b/>
          <w:spacing w:val="-4"/>
        </w:rPr>
        <w:t xml:space="preserve"> </w:t>
      </w:r>
      <w:r>
        <w:rPr>
          <w:b/>
        </w:rPr>
        <w:t>12:00 di</w:t>
      </w:r>
      <w:r>
        <w:rPr>
          <w:b/>
          <w:spacing w:val="40"/>
          <w:w w:val="150"/>
        </w:rPr>
        <w:t xml:space="preserve"> </w:t>
      </w:r>
      <w:r>
        <w:rPr>
          <w:b/>
        </w:rPr>
        <w:t>lunedì 2</w:t>
      </w:r>
      <w:r w:rsidR="00CA05D2">
        <w:rPr>
          <w:b/>
        </w:rPr>
        <w:t>3</w:t>
      </w:r>
      <w:r>
        <w:rPr>
          <w:b/>
        </w:rPr>
        <w:t xml:space="preserve"> </w:t>
      </w:r>
      <w:r w:rsidR="002D0088">
        <w:rPr>
          <w:b/>
        </w:rPr>
        <w:t>giugno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202</w:t>
      </w:r>
      <w:r w:rsidR="00CA05D2">
        <w:rPr>
          <w:b/>
          <w:spacing w:val="-4"/>
        </w:rPr>
        <w:t>5</w:t>
      </w:r>
    </w:p>
    <w:p w14:paraId="27EF5FCE" w14:textId="77777777" w:rsidR="0012401D" w:rsidRDefault="0012401D" w:rsidP="0012401D">
      <w:pPr>
        <w:spacing w:after="0"/>
        <w:ind w:left="2341" w:right="2372" w:hanging="1"/>
        <w:jc w:val="center"/>
        <w:rPr>
          <w:b/>
        </w:rPr>
      </w:pPr>
    </w:p>
    <w:p w14:paraId="253B3648" w14:textId="77777777" w:rsidR="0012401D" w:rsidRPr="00F2721B" w:rsidRDefault="0012401D" w:rsidP="0012401D">
      <w:pPr>
        <w:pStyle w:val="Default"/>
        <w:jc w:val="center"/>
        <w:rPr>
          <w:b/>
          <w:color w:val="auto"/>
        </w:rPr>
      </w:pPr>
      <w:r w:rsidRPr="00F2721B">
        <w:rPr>
          <w:b/>
          <w:color w:val="auto"/>
        </w:rPr>
        <w:t>REGIONE: _______________ NOME SQUADRA:</w:t>
      </w:r>
      <w:r>
        <w:rPr>
          <w:b/>
          <w:color w:val="auto"/>
        </w:rPr>
        <w:t xml:space="preserve"> </w:t>
      </w:r>
      <w:r w:rsidRPr="00F2721B">
        <w:rPr>
          <w:b/>
          <w:color w:val="auto"/>
        </w:rPr>
        <w:t>_______________</w:t>
      </w:r>
    </w:p>
    <w:p w14:paraId="6B9E36D4" w14:textId="77777777" w:rsidR="0012401D" w:rsidRPr="004F394C" w:rsidRDefault="0012401D" w:rsidP="0012401D">
      <w:pPr>
        <w:pStyle w:val="Default"/>
        <w:spacing w:line="480" w:lineRule="auto"/>
        <w:rPr>
          <w:color w:val="auto"/>
          <w:sz w:val="16"/>
          <w:szCs w:val="16"/>
        </w:rPr>
      </w:pPr>
    </w:p>
    <w:p w14:paraId="2FAA5894" w14:textId="77777777" w:rsidR="0012401D" w:rsidRDefault="0012401D" w:rsidP="0012401D">
      <w:pPr>
        <w:numPr>
          <w:ilvl w:val="0"/>
          <w:numId w:val="25"/>
        </w:numPr>
        <w:spacing w:after="0" w:line="360" w:lineRule="auto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COGNOME____________________________________ NOME____________________________</w:t>
      </w:r>
    </w:p>
    <w:p w14:paraId="3514FF75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NATO A ______________________________________ PROV. _____ IL ___________________</w:t>
      </w:r>
    </w:p>
    <w:p w14:paraId="0198EF3E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INDIRIZZO (Via, CAP, comune di residenza e provincia) _____________________________________________________________________________</w:t>
      </w:r>
    </w:p>
    <w:p w14:paraId="631ED8CA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LIBRETTO PERSONALE PORTO DI FUCILE: N.__________________ DATA RILASCIO __________</w:t>
      </w:r>
    </w:p>
    <w:p w14:paraId="316FB139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TESSERA ASSICURATIVA N________________________________ DATA RILASCIO __________</w:t>
      </w:r>
    </w:p>
    <w:p w14:paraId="24EEB5F8" w14:textId="32FE1D89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NOME CANE __________________________________ RAZZA __________________________</w:t>
      </w:r>
    </w:p>
    <w:p w14:paraId="74C7B1E6" w14:textId="77777777" w:rsidR="0012401D" w:rsidRPr="0021551F" w:rsidRDefault="0012401D" w:rsidP="0012401D">
      <w:pPr>
        <w:spacing w:after="0"/>
        <w:rPr>
          <w:rFonts w:ascii="Verdana" w:hAnsi="Verdana"/>
          <w:sz w:val="16"/>
          <w:szCs w:val="16"/>
        </w:rPr>
      </w:pPr>
    </w:p>
    <w:p w14:paraId="2C00B759" w14:textId="77777777" w:rsidR="0012401D" w:rsidRDefault="0012401D" w:rsidP="0012401D">
      <w:pPr>
        <w:numPr>
          <w:ilvl w:val="0"/>
          <w:numId w:val="25"/>
        </w:numPr>
        <w:spacing w:after="0" w:line="360" w:lineRule="auto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COGNOME____________________________________ NOME____________________________</w:t>
      </w:r>
    </w:p>
    <w:p w14:paraId="32868F4D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NATO A ______________________________________ PROV. _____ IL ___________________</w:t>
      </w:r>
    </w:p>
    <w:p w14:paraId="6F3438C3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INDIRIZZO (Via, CAP, comune di residenza e provincia) _____________________________________________________________________________</w:t>
      </w:r>
    </w:p>
    <w:p w14:paraId="41728F18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LIBRETTO PERSONALE PORTO DI FUCILE: N.__________________ DATA RILASCIO __________</w:t>
      </w:r>
    </w:p>
    <w:p w14:paraId="62E8681B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TESSERA ASSICURATIVA N________________________________ DATA RILASCIO __________</w:t>
      </w:r>
    </w:p>
    <w:p w14:paraId="08EEAC3A" w14:textId="59BFDCD2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NOME CANE __________________________________ RAZZA __________________________</w:t>
      </w:r>
    </w:p>
    <w:p w14:paraId="4751ED6F" w14:textId="77777777" w:rsidR="0012401D" w:rsidRPr="0021551F" w:rsidRDefault="0012401D" w:rsidP="0012401D">
      <w:pPr>
        <w:spacing w:after="0"/>
        <w:rPr>
          <w:rFonts w:ascii="Verdana" w:hAnsi="Verdana"/>
          <w:sz w:val="16"/>
          <w:szCs w:val="16"/>
        </w:rPr>
      </w:pPr>
    </w:p>
    <w:p w14:paraId="2D0E964A" w14:textId="77777777" w:rsidR="0012401D" w:rsidRDefault="0012401D" w:rsidP="0012401D">
      <w:pPr>
        <w:numPr>
          <w:ilvl w:val="0"/>
          <w:numId w:val="25"/>
        </w:numPr>
        <w:spacing w:after="0" w:line="360" w:lineRule="auto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COGNOME____________________________________ NOME____________________________</w:t>
      </w:r>
    </w:p>
    <w:p w14:paraId="23A85BFE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NATO A ______________________________________ PROV. _____ IL ___________________</w:t>
      </w:r>
    </w:p>
    <w:p w14:paraId="0CDDE137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INDIRIZZO (Via, CAP, comune di residenza e provincia) _____________________________________________________________________________</w:t>
      </w:r>
    </w:p>
    <w:p w14:paraId="3715A876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LIBRETTO PERSONALE PORTO DI FUCILE: N.__________________ DATA RILASCIO __________</w:t>
      </w:r>
    </w:p>
    <w:p w14:paraId="54EC9A85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TESSERA ASSICURATIVA N________________________________ DATA RILASCIO __________</w:t>
      </w:r>
    </w:p>
    <w:p w14:paraId="13F0D07D" w14:textId="30874C24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NOME CANE __________________________________ RAZZA __________________________</w:t>
      </w:r>
    </w:p>
    <w:p w14:paraId="187AFBAB" w14:textId="77777777" w:rsidR="0012401D" w:rsidRPr="0021551F" w:rsidRDefault="0012401D" w:rsidP="0012401D">
      <w:pPr>
        <w:spacing w:after="0"/>
        <w:rPr>
          <w:rFonts w:ascii="Verdana" w:hAnsi="Verdana"/>
          <w:sz w:val="16"/>
          <w:szCs w:val="16"/>
        </w:rPr>
      </w:pPr>
    </w:p>
    <w:p w14:paraId="411581B3" w14:textId="77777777" w:rsidR="0012401D" w:rsidRDefault="0012401D" w:rsidP="0012401D">
      <w:pPr>
        <w:numPr>
          <w:ilvl w:val="0"/>
          <w:numId w:val="25"/>
        </w:numPr>
        <w:spacing w:after="0" w:line="360" w:lineRule="auto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COGNOME____________________________________ NOME____________________________</w:t>
      </w:r>
    </w:p>
    <w:p w14:paraId="711D7ACE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NATO A ______________________________________ PROV. _____ IL ___________________</w:t>
      </w:r>
    </w:p>
    <w:p w14:paraId="12FD1551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INDIRIZZO (Via, CAP, comune di residenza e provincia) _____________________________________________________________________________</w:t>
      </w:r>
    </w:p>
    <w:p w14:paraId="12278E3C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LIBRETTO PERSONALE PORTO DI FUCILE: N.__________________ DATA RILASCIO __________</w:t>
      </w:r>
    </w:p>
    <w:p w14:paraId="1288440E" w14:textId="77777777" w:rsidR="0012401D" w:rsidRDefault="0012401D" w:rsidP="0012401D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TESSERA ASSICURATIVA N________________________________ DATA RILASCIO __________</w:t>
      </w:r>
    </w:p>
    <w:p w14:paraId="4A29D4F6" w14:textId="3F72F346" w:rsidR="0023189F" w:rsidRDefault="0012401D" w:rsidP="00633499">
      <w:p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NOME CANE __________________________________ RAZZA __________________________</w:t>
      </w:r>
    </w:p>
    <w:sectPr w:rsidR="0023189F" w:rsidSect="003628EA">
      <w:footerReference w:type="default" r:id="rId10"/>
      <w:pgSz w:w="11910" w:h="16840"/>
      <w:pgMar w:top="426" w:right="1021" w:bottom="426" w:left="1021" w:header="0" w:footer="81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9F32" w14:textId="77777777" w:rsidR="00DF7738" w:rsidRDefault="00DF7738" w:rsidP="001A7914">
      <w:pPr>
        <w:spacing w:after="0" w:line="240" w:lineRule="auto"/>
      </w:pPr>
      <w:r>
        <w:separator/>
      </w:r>
    </w:p>
  </w:endnote>
  <w:endnote w:type="continuationSeparator" w:id="0">
    <w:p w14:paraId="3BD730BC" w14:textId="77777777" w:rsidR="00DF7738" w:rsidRDefault="00DF7738" w:rsidP="001A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C374" w14:textId="2E288601" w:rsidR="004F0646" w:rsidRPr="00C51A70" w:rsidRDefault="004D6F7C" w:rsidP="00C51A70">
    <w:pPr>
      <w:pStyle w:val="Pidipagina"/>
      <w:jc w:val="center"/>
    </w:pPr>
    <w:r>
      <w:rPr>
        <w:noProof/>
      </w:rPr>
      <w:drawing>
        <wp:inline distT="0" distB="0" distL="0" distR="0" wp14:anchorId="14E9E613" wp14:editId="6C2C1940">
          <wp:extent cx="799465" cy="462915"/>
          <wp:effectExtent l="0" t="0" r="635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9465" cy="462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28EA">
      <w:t xml:space="preserve">            </w:t>
    </w:r>
    <w:r>
      <w:t xml:space="preserve">    </w:t>
    </w:r>
    <w:r>
      <w:rPr>
        <w:noProof/>
      </w:rPr>
      <w:drawing>
        <wp:inline distT="0" distB="0" distL="0" distR="0" wp14:anchorId="3B7BF0A5" wp14:editId="2406F55C">
          <wp:extent cx="850532" cy="541020"/>
          <wp:effectExtent l="0" t="0" r="0" b="0"/>
          <wp:docPr id="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289794" name="Immagine 36228979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408" cy="559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28EA">
      <w:t xml:space="preserve">            </w:t>
    </w:r>
    <w:r w:rsidR="003628EA">
      <w:rPr>
        <w:noProof/>
      </w:rPr>
      <w:drawing>
        <wp:inline distT="0" distB="0" distL="0" distR="0" wp14:anchorId="292CC431" wp14:editId="4CC200D1">
          <wp:extent cx="1126285" cy="220980"/>
          <wp:effectExtent l="0" t="0" r="0" b="7620"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688130" name="Immagine 107268813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387" cy="222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0088">
      <w:t xml:space="preserve">               </w:t>
    </w:r>
    <w:r w:rsidR="002D0088" w:rsidRPr="001C50DD">
      <w:rPr>
        <w:noProof/>
      </w:rPr>
      <w:drawing>
        <wp:inline distT="0" distB="0" distL="0" distR="0" wp14:anchorId="78AD3AB0" wp14:editId="0D0D0EB2">
          <wp:extent cx="676275" cy="676275"/>
          <wp:effectExtent l="0" t="0" r="9525" b="9525"/>
          <wp:docPr id="1845559501" name="Immagine 4" descr="Ernesto Capone Cac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rnesto Capone Cacc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5CD0" w14:textId="77777777" w:rsidR="00DF7738" w:rsidRDefault="00DF7738" w:rsidP="001A7914">
      <w:pPr>
        <w:spacing w:after="0" w:line="240" w:lineRule="auto"/>
      </w:pPr>
      <w:r>
        <w:separator/>
      </w:r>
    </w:p>
  </w:footnote>
  <w:footnote w:type="continuationSeparator" w:id="0">
    <w:p w14:paraId="051675B6" w14:textId="77777777" w:rsidR="00DF7738" w:rsidRDefault="00DF7738" w:rsidP="001A7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100" w:hanging="279"/>
      </w:pPr>
      <w:rPr>
        <w:rFonts w:ascii="Calibri" w:hAnsi="Calibri" w:cs="Calibri"/>
        <w:b w:val="0"/>
        <w:bCs w:val="0"/>
        <w:spacing w:val="-2"/>
        <w:sz w:val="24"/>
        <w:szCs w:val="24"/>
      </w:rPr>
    </w:lvl>
    <w:lvl w:ilvl="1">
      <w:numFmt w:val="bullet"/>
      <w:lvlText w:val="•"/>
      <w:lvlJc w:val="left"/>
      <w:pPr>
        <w:ind w:left="1139" w:hanging="279"/>
      </w:pPr>
    </w:lvl>
    <w:lvl w:ilvl="2">
      <w:numFmt w:val="bullet"/>
      <w:lvlText w:val="•"/>
      <w:lvlJc w:val="left"/>
      <w:pPr>
        <w:ind w:left="2178" w:hanging="279"/>
      </w:pPr>
    </w:lvl>
    <w:lvl w:ilvl="3">
      <w:numFmt w:val="bullet"/>
      <w:lvlText w:val="•"/>
      <w:lvlJc w:val="left"/>
      <w:pPr>
        <w:ind w:left="3216" w:hanging="279"/>
      </w:pPr>
    </w:lvl>
    <w:lvl w:ilvl="4">
      <w:numFmt w:val="bullet"/>
      <w:lvlText w:val="•"/>
      <w:lvlJc w:val="left"/>
      <w:pPr>
        <w:ind w:left="4255" w:hanging="279"/>
      </w:pPr>
    </w:lvl>
    <w:lvl w:ilvl="5">
      <w:numFmt w:val="bullet"/>
      <w:lvlText w:val="•"/>
      <w:lvlJc w:val="left"/>
      <w:pPr>
        <w:ind w:left="5294" w:hanging="279"/>
      </w:pPr>
    </w:lvl>
    <w:lvl w:ilvl="6">
      <w:numFmt w:val="bullet"/>
      <w:lvlText w:val="•"/>
      <w:lvlJc w:val="left"/>
      <w:pPr>
        <w:ind w:left="6333" w:hanging="279"/>
      </w:pPr>
    </w:lvl>
    <w:lvl w:ilvl="7">
      <w:numFmt w:val="bullet"/>
      <w:lvlText w:val="•"/>
      <w:lvlJc w:val="left"/>
      <w:pPr>
        <w:ind w:left="7372" w:hanging="279"/>
      </w:pPr>
    </w:lvl>
    <w:lvl w:ilvl="8">
      <w:numFmt w:val="bullet"/>
      <w:lvlText w:val="•"/>
      <w:lvlJc w:val="left"/>
      <w:pPr>
        <w:ind w:left="8411" w:hanging="27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73" w:hanging="360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416" w:hanging="360"/>
      </w:pPr>
    </w:lvl>
    <w:lvl w:ilvl="2">
      <w:numFmt w:val="bullet"/>
      <w:lvlText w:val="•"/>
      <w:lvlJc w:val="left"/>
      <w:pPr>
        <w:ind w:left="2359" w:hanging="360"/>
      </w:pPr>
    </w:lvl>
    <w:lvl w:ilvl="3">
      <w:numFmt w:val="bullet"/>
      <w:lvlText w:val="•"/>
      <w:lvlJc w:val="left"/>
      <w:pPr>
        <w:ind w:left="3302" w:hanging="360"/>
      </w:pPr>
    </w:lvl>
    <w:lvl w:ilvl="4">
      <w:numFmt w:val="bullet"/>
      <w:lvlText w:val="•"/>
      <w:lvlJc w:val="left"/>
      <w:pPr>
        <w:ind w:left="4245" w:hanging="360"/>
      </w:pPr>
    </w:lvl>
    <w:lvl w:ilvl="5">
      <w:numFmt w:val="bullet"/>
      <w:lvlText w:val="•"/>
      <w:lvlJc w:val="left"/>
      <w:pPr>
        <w:ind w:left="5188" w:hanging="360"/>
      </w:pPr>
    </w:lvl>
    <w:lvl w:ilvl="6">
      <w:numFmt w:val="bullet"/>
      <w:lvlText w:val="•"/>
      <w:lvlJc w:val="left"/>
      <w:pPr>
        <w:ind w:left="6131" w:hanging="360"/>
      </w:pPr>
    </w:lvl>
    <w:lvl w:ilvl="7">
      <w:numFmt w:val="bullet"/>
      <w:lvlText w:val="•"/>
      <w:lvlJc w:val="left"/>
      <w:pPr>
        <w:ind w:left="7074" w:hanging="360"/>
      </w:pPr>
    </w:lvl>
    <w:lvl w:ilvl="8">
      <w:numFmt w:val="bullet"/>
      <w:lvlText w:val="•"/>
      <w:lvlJc w:val="left"/>
      <w:pPr>
        <w:ind w:left="8017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679" w:hanging="284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833" w:hanging="361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736" w:hanging="361"/>
      </w:pPr>
    </w:lvl>
    <w:lvl w:ilvl="2">
      <w:numFmt w:val="bullet"/>
      <w:lvlText w:val="•"/>
      <w:lvlJc w:val="left"/>
      <w:pPr>
        <w:ind w:left="2639" w:hanging="361"/>
      </w:pPr>
    </w:lvl>
    <w:lvl w:ilvl="3">
      <w:numFmt w:val="bullet"/>
      <w:lvlText w:val="•"/>
      <w:lvlJc w:val="left"/>
      <w:pPr>
        <w:ind w:left="3542" w:hanging="361"/>
      </w:pPr>
    </w:lvl>
    <w:lvl w:ilvl="4">
      <w:numFmt w:val="bullet"/>
      <w:lvlText w:val="•"/>
      <w:lvlJc w:val="left"/>
      <w:pPr>
        <w:ind w:left="4445" w:hanging="361"/>
      </w:pPr>
    </w:lvl>
    <w:lvl w:ilvl="5">
      <w:numFmt w:val="bullet"/>
      <w:lvlText w:val="•"/>
      <w:lvlJc w:val="left"/>
      <w:pPr>
        <w:ind w:left="5348" w:hanging="361"/>
      </w:pPr>
    </w:lvl>
    <w:lvl w:ilvl="6">
      <w:numFmt w:val="bullet"/>
      <w:lvlText w:val="•"/>
      <w:lvlJc w:val="left"/>
      <w:pPr>
        <w:ind w:left="6251" w:hanging="361"/>
      </w:pPr>
    </w:lvl>
    <w:lvl w:ilvl="7">
      <w:numFmt w:val="bullet"/>
      <w:lvlText w:val="•"/>
      <w:lvlJc w:val="left"/>
      <w:pPr>
        <w:ind w:left="7154" w:hanging="361"/>
      </w:pPr>
    </w:lvl>
    <w:lvl w:ilvl="8">
      <w:numFmt w:val="bullet"/>
      <w:lvlText w:val="•"/>
      <w:lvlJc w:val="left"/>
      <w:pPr>
        <w:ind w:left="8057" w:hanging="36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679" w:hanging="284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5" w15:restartNumberingAfterBreak="0">
    <w:nsid w:val="04073349"/>
    <w:multiLevelType w:val="hybridMultilevel"/>
    <w:tmpl w:val="D61C7D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C2B0F"/>
    <w:multiLevelType w:val="hybridMultilevel"/>
    <w:tmpl w:val="9AB6DB00"/>
    <w:lvl w:ilvl="0" w:tplc="FEFCA79C"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DE450B"/>
    <w:multiLevelType w:val="hybridMultilevel"/>
    <w:tmpl w:val="EB907828"/>
    <w:lvl w:ilvl="0" w:tplc="24A8B80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D2FB5"/>
    <w:multiLevelType w:val="hybridMultilevel"/>
    <w:tmpl w:val="E60868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B5E6A"/>
    <w:multiLevelType w:val="hybridMultilevel"/>
    <w:tmpl w:val="A886B7B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14F15"/>
    <w:multiLevelType w:val="hybridMultilevel"/>
    <w:tmpl w:val="AB742A90"/>
    <w:lvl w:ilvl="0" w:tplc="9994404A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758B7"/>
    <w:multiLevelType w:val="hybridMultilevel"/>
    <w:tmpl w:val="3E6AF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CEF2664"/>
    <w:multiLevelType w:val="hybridMultilevel"/>
    <w:tmpl w:val="2842D4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FF08D1"/>
    <w:multiLevelType w:val="hybridMultilevel"/>
    <w:tmpl w:val="B374E34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5973A2"/>
    <w:multiLevelType w:val="hybridMultilevel"/>
    <w:tmpl w:val="9BC09CC6"/>
    <w:lvl w:ilvl="0" w:tplc="837226E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7571E6"/>
    <w:multiLevelType w:val="hybridMultilevel"/>
    <w:tmpl w:val="CB18E96C"/>
    <w:lvl w:ilvl="0" w:tplc="7262ADD6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1" w:tplc="98DE1DCA">
      <w:numFmt w:val="bullet"/>
      <w:lvlText w:val="•"/>
      <w:lvlJc w:val="left"/>
      <w:pPr>
        <w:ind w:left="2482" w:hanging="360"/>
      </w:pPr>
      <w:rPr>
        <w:rFonts w:hint="default"/>
        <w:lang w:val="it-IT" w:eastAsia="en-US" w:bidi="ar-SA"/>
      </w:rPr>
    </w:lvl>
    <w:lvl w:ilvl="2" w:tplc="20666222">
      <w:numFmt w:val="bullet"/>
      <w:lvlText w:val="•"/>
      <w:lvlJc w:val="left"/>
      <w:pPr>
        <w:ind w:left="3984" w:hanging="360"/>
      </w:pPr>
      <w:rPr>
        <w:rFonts w:hint="default"/>
        <w:lang w:val="it-IT" w:eastAsia="en-US" w:bidi="ar-SA"/>
      </w:rPr>
    </w:lvl>
    <w:lvl w:ilvl="3" w:tplc="0ECE415C">
      <w:numFmt w:val="bullet"/>
      <w:lvlText w:val="•"/>
      <w:lvlJc w:val="left"/>
      <w:pPr>
        <w:ind w:left="5486" w:hanging="360"/>
      </w:pPr>
      <w:rPr>
        <w:rFonts w:hint="default"/>
        <w:lang w:val="it-IT" w:eastAsia="en-US" w:bidi="ar-SA"/>
      </w:rPr>
    </w:lvl>
    <w:lvl w:ilvl="4" w:tplc="B54010C4">
      <w:numFmt w:val="bullet"/>
      <w:lvlText w:val="•"/>
      <w:lvlJc w:val="left"/>
      <w:pPr>
        <w:ind w:left="6988" w:hanging="360"/>
      </w:pPr>
      <w:rPr>
        <w:rFonts w:hint="default"/>
        <w:lang w:val="it-IT" w:eastAsia="en-US" w:bidi="ar-SA"/>
      </w:rPr>
    </w:lvl>
    <w:lvl w:ilvl="5" w:tplc="A10E2A76">
      <w:numFmt w:val="bullet"/>
      <w:lvlText w:val="•"/>
      <w:lvlJc w:val="left"/>
      <w:pPr>
        <w:ind w:left="8490" w:hanging="360"/>
      </w:pPr>
      <w:rPr>
        <w:rFonts w:hint="default"/>
        <w:lang w:val="it-IT" w:eastAsia="en-US" w:bidi="ar-SA"/>
      </w:rPr>
    </w:lvl>
    <w:lvl w:ilvl="6" w:tplc="5D0CF67A">
      <w:numFmt w:val="bullet"/>
      <w:lvlText w:val="•"/>
      <w:lvlJc w:val="left"/>
      <w:pPr>
        <w:ind w:left="9992" w:hanging="360"/>
      </w:pPr>
      <w:rPr>
        <w:rFonts w:hint="default"/>
        <w:lang w:val="it-IT" w:eastAsia="en-US" w:bidi="ar-SA"/>
      </w:rPr>
    </w:lvl>
    <w:lvl w:ilvl="7" w:tplc="5D5872C4">
      <w:numFmt w:val="bullet"/>
      <w:lvlText w:val="•"/>
      <w:lvlJc w:val="left"/>
      <w:pPr>
        <w:ind w:left="11494" w:hanging="360"/>
      </w:pPr>
      <w:rPr>
        <w:rFonts w:hint="default"/>
        <w:lang w:val="it-IT" w:eastAsia="en-US" w:bidi="ar-SA"/>
      </w:rPr>
    </w:lvl>
    <w:lvl w:ilvl="8" w:tplc="3FD0644A">
      <w:numFmt w:val="bullet"/>
      <w:lvlText w:val="•"/>
      <w:lvlJc w:val="left"/>
      <w:pPr>
        <w:ind w:left="12996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6E1F796A"/>
    <w:multiLevelType w:val="hybridMultilevel"/>
    <w:tmpl w:val="3E828A2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01095C"/>
    <w:multiLevelType w:val="hybridMultilevel"/>
    <w:tmpl w:val="D382AFB8"/>
    <w:lvl w:ilvl="0" w:tplc="7E10C4C8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FC0E1E"/>
    <w:multiLevelType w:val="hybridMultilevel"/>
    <w:tmpl w:val="44FAB96C"/>
    <w:lvl w:ilvl="0" w:tplc="98B61962">
      <w:numFmt w:val="bullet"/>
      <w:lvlText w:val="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0192B"/>
    <w:multiLevelType w:val="hybridMultilevel"/>
    <w:tmpl w:val="6D749790"/>
    <w:lvl w:ilvl="0" w:tplc="7E10C4C8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B903B6"/>
    <w:multiLevelType w:val="hybridMultilevel"/>
    <w:tmpl w:val="F41EB716"/>
    <w:lvl w:ilvl="0" w:tplc="24A8B80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051538">
    <w:abstractNumId w:val="18"/>
  </w:num>
  <w:num w:numId="2" w16cid:durableId="325474060">
    <w:abstractNumId w:val="22"/>
  </w:num>
  <w:num w:numId="3" w16cid:durableId="213739343">
    <w:abstractNumId w:val="21"/>
  </w:num>
  <w:num w:numId="4" w16cid:durableId="876115048">
    <w:abstractNumId w:val="7"/>
  </w:num>
  <w:num w:numId="5" w16cid:durableId="864515510">
    <w:abstractNumId w:val="24"/>
  </w:num>
  <w:num w:numId="6" w16cid:durableId="1526406824">
    <w:abstractNumId w:val="17"/>
  </w:num>
  <w:num w:numId="7" w16cid:durableId="2115125269">
    <w:abstractNumId w:val="8"/>
  </w:num>
  <w:num w:numId="8" w16cid:durableId="2121607945">
    <w:abstractNumId w:val="13"/>
  </w:num>
  <w:num w:numId="9" w16cid:durableId="386489987">
    <w:abstractNumId w:val="23"/>
  </w:num>
  <w:num w:numId="10" w16cid:durableId="1040012222">
    <w:abstractNumId w:val="15"/>
  </w:num>
  <w:num w:numId="11" w16cid:durableId="2112359142">
    <w:abstractNumId w:val="12"/>
  </w:num>
  <w:num w:numId="12" w16cid:durableId="529222103">
    <w:abstractNumId w:val="6"/>
  </w:num>
  <w:num w:numId="13" w16cid:durableId="1260019112">
    <w:abstractNumId w:val="0"/>
  </w:num>
  <w:num w:numId="14" w16cid:durableId="2137067700">
    <w:abstractNumId w:val="4"/>
  </w:num>
  <w:num w:numId="15" w16cid:durableId="1528567109">
    <w:abstractNumId w:val="3"/>
  </w:num>
  <w:num w:numId="16" w16cid:durableId="1175147554">
    <w:abstractNumId w:val="2"/>
  </w:num>
  <w:num w:numId="17" w16cid:durableId="1541668942">
    <w:abstractNumId w:val="1"/>
  </w:num>
  <w:num w:numId="18" w16cid:durableId="1808277519">
    <w:abstractNumId w:val="20"/>
  </w:num>
  <w:num w:numId="19" w16cid:durableId="919563956">
    <w:abstractNumId w:val="9"/>
  </w:num>
  <w:num w:numId="20" w16cid:durableId="1615094518">
    <w:abstractNumId w:val="14"/>
  </w:num>
  <w:num w:numId="21" w16cid:durableId="840705386">
    <w:abstractNumId w:val="10"/>
  </w:num>
  <w:num w:numId="22" w16cid:durableId="879823647">
    <w:abstractNumId w:val="11"/>
  </w:num>
  <w:num w:numId="23" w16cid:durableId="398360257">
    <w:abstractNumId w:val="16"/>
  </w:num>
  <w:num w:numId="24" w16cid:durableId="801076462">
    <w:abstractNumId w:val="19"/>
  </w:num>
  <w:num w:numId="25" w16cid:durableId="1994985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6F3"/>
    <w:rsid w:val="00001837"/>
    <w:rsid w:val="00012D8E"/>
    <w:rsid w:val="000269F8"/>
    <w:rsid w:val="00027250"/>
    <w:rsid w:val="00047A24"/>
    <w:rsid w:val="0005065C"/>
    <w:rsid w:val="00073D6E"/>
    <w:rsid w:val="00077340"/>
    <w:rsid w:val="00085643"/>
    <w:rsid w:val="000B5BD1"/>
    <w:rsid w:val="000C2880"/>
    <w:rsid w:val="000D32A1"/>
    <w:rsid w:val="000D5BD8"/>
    <w:rsid w:val="000F0A39"/>
    <w:rsid w:val="000F17B6"/>
    <w:rsid w:val="000F416B"/>
    <w:rsid w:val="00101D4A"/>
    <w:rsid w:val="00101FF2"/>
    <w:rsid w:val="00106E6F"/>
    <w:rsid w:val="0012401D"/>
    <w:rsid w:val="00131C53"/>
    <w:rsid w:val="00136FE5"/>
    <w:rsid w:val="00143D22"/>
    <w:rsid w:val="00153308"/>
    <w:rsid w:val="00166191"/>
    <w:rsid w:val="00170DB6"/>
    <w:rsid w:val="00170DCE"/>
    <w:rsid w:val="00173096"/>
    <w:rsid w:val="00176B3A"/>
    <w:rsid w:val="00181A98"/>
    <w:rsid w:val="001867B7"/>
    <w:rsid w:val="00190A7A"/>
    <w:rsid w:val="001938E0"/>
    <w:rsid w:val="00193C27"/>
    <w:rsid w:val="00194865"/>
    <w:rsid w:val="001A7914"/>
    <w:rsid w:val="001B5D1F"/>
    <w:rsid w:val="001C00EB"/>
    <w:rsid w:val="001D29C9"/>
    <w:rsid w:val="001D4E5D"/>
    <w:rsid w:val="001E0470"/>
    <w:rsid w:val="001E0DDB"/>
    <w:rsid w:val="001E44A2"/>
    <w:rsid w:val="001E585B"/>
    <w:rsid w:val="001F2149"/>
    <w:rsid w:val="001F4C61"/>
    <w:rsid w:val="00213EC7"/>
    <w:rsid w:val="0021438C"/>
    <w:rsid w:val="0022399C"/>
    <w:rsid w:val="0023189F"/>
    <w:rsid w:val="00240E71"/>
    <w:rsid w:val="00241E65"/>
    <w:rsid w:val="00256CF1"/>
    <w:rsid w:val="00272B64"/>
    <w:rsid w:val="002740C1"/>
    <w:rsid w:val="002762D0"/>
    <w:rsid w:val="00282C3B"/>
    <w:rsid w:val="00284F72"/>
    <w:rsid w:val="0028532E"/>
    <w:rsid w:val="00287746"/>
    <w:rsid w:val="002A1E8A"/>
    <w:rsid w:val="002A2722"/>
    <w:rsid w:val="002B0032"/>
    <w:rsid w:val="002B02DA"/>
    <w:rsid w:val="002D0088"/>
    <w:rsid w:val="002E7652"/>
    <w:rsid w:val="002F4CA9"/>
    <w:rsid w:val="003152E9"/>
    <w:rsid w:val="00337CFA"/>
    <w:rsid w:val="00343421"/>
    <w:rsid w:val="00345038"/>
    <w:rsid w:val="0034624B"/>
    <w:rsid w:val="00356BB8"/>
    <w:rsid w:val="003601BD"/>
    <w:rsid w:val="003628EA"/>
    <w:rsid w:val="00372F66"/>
    <w:rsid w:val="0038270F"/>
    <w:rsid w:val="00383491"/>
    <w:rsid w:val="003849F8"/>
    <w:rsid w:val="00385C83"/>
    <w:rsid w:val="003A1CB6"/>
    <w:rsid w:val="003A5D51"/>
    <w:rsid w:val="003C106B"/>
    <w:rsid w:val="003C15B0"/>
    <w:rsid w:val="003C2A48"/>
    <w:rsid w:val="003E4FCF"/>
    <w:rsid w:val="003E5AC8"/>
    <w:rsid w:val="003F19E5"/>
    <w:rsid w:val="003F221A"/>
    <w:rsid w:val="003F3E92"/>
    <w:rsid w:val="00401886"/>
    <w:rsid w:val="004021F3"/>
    <w:rsid w:val="00403A6A"/>
    <w:rsid w:val="00416642"/>
    <w:rsid w:val="00425BAA"/>
    <w:rsid w:val="004346F3"/>
    <w:rsid w:val="00441DA5"/>
    <w:rsid w:val="00447170"/>
    <w:rsid w:val="00451BAD"/>
    <w:rsid w:val="00455B3F"/>
    <w:rsid w:val="004648EA"/>
    <w:rsid w:val="00464FED"/>
    <w:rsid w:val="0046521A"/>
    <w:rsid w:val="00473BA4"/>
    <w:rsid w:val="00475FA3"/>
    <w:rsid w:val="00476D48"/>
    <w:rsid w:val="004968BF"/>
    <w:rsid w:val="004A1015"/>
    <w:rsid w:val="004A2C85"/>
    <w:rsid w:val="004A7B2A"/>
    <w:rsid w:val="004C0986"/>
    <w:rsid w:val="004C0994"/>
    <w:rsid w:val="004C24FE"/>
    <w:rsid w:val="004C40ED"/>
    <w:rsid w:val="004D462F"/>
    <w:rsid w:val="004D55D4"/>
    <w:rsid w:val="004D58ED"/>
    <w:rsid w:val="004D6F7C"/>
    <w:rsid w:val="004E13B3"/>
    <w:rsid w:val="004E40B5"/>
    <w:rsid w:val="004F0646"/>
    <w:rsid w:val="004F394C"/>
    <w:rsid w:val="00501129"/>
    <w:rsid w:val="00507EF4"/>
    <w:rsid w:val="005219AC"/>
    <w:rsid w:val="00522FA6"/>
    <w:rsid w:val="005252D4"/>
    <w:rsid w:val="0052576A"/>
    <w:rsid w:val="00526C95"/>
    <w:rsid w:val="00543703"/>
    <w:rsid w:val="0055210A"/>
    <w:rsid w:val="0055394B"/>
    <w:rsid w:val="005542B7"/>
    <w:rsid w:val="005708DE"/>
    <w:rsid w:val="0057221A"/>
    <w:rsid w:val="00573B21"/>
    <w:rsid w:val="005754C3"/>
    <w:rsid w:val="00583093"/>
    <w:rsid w:val="0058384C"/>
    <w:rsid w:val="005860BC"/>
    <w:rsid w:val="00590C9E"/>
    <w:rsid w:val="00592CFA"/>
    <w:rsid w:val="005A65A3"/>
    <w:rsid w:val="005B3B04"/>
    <w:rsid w:val="005D47CE"/>
    <w:rsid w:val="005E1CB9"/>
    <w:rsid w:val="005F1050"/>
    <w:rsid w:val="005F3847"/>
    <w:rsid w:val="005F650C"/>
    <w:rsid w:val="00600B3C"/>
    <w:rsid w:val="00623726"/>
    <w:rsid w:val="00631078"/>
    <w:rsid w:val="00633499"/>
    <w:rsid w:val="006462E1"/>
    <w:rsid w:val="00647078"/>
    <w:rsid w:val="006577D0"/>
    <w:rsid w:val="00663FD4"/>
    <w:rsid w:val="0066489C"/>
    <w:rsid w:val="00674FD5"/>
    <w:rsid w:val="00686A64"/>
    <w:rsid w:val="00693E09"/>
    <w:rsid w:val="00697FAB"/>
    <w:rsid w:val="006A0D41"/>
    <w:rsid w:val="006A7F75"/>
    <w:rsid w:val="006B0DD3"/>
    <w:rsid w:val="006B2520"/>
    <w:rsid w:val="006B418C"/>
    <w:rsid w:val="006E5575"/>
    <w:rsid w:val="00730EBE"/>
    <w:rsid w:val="007329BE"/>
    <w:rsid w:val="00732CAF"/>
    <w:rsid w:val="00735A06"/>
    <w:rsid w:val="00744215"/>
    <w:rsid w:val="00744A61"/>
    <w:rsid w:val="00753833"/>
    <w:rsid w:val="00756F5B"/>
    <w:rsid w:val="00765BE8"/>
    <w:rsid w:val="00770CEC"/>
    <w:rsid w:val="007724A6"/>
    <w:rsid w:val="00780E44"/>
    <w:rsid w:val="007814AB"/>
    <w:rsid w:val="0079366E"/>
    <w:rsid w:val="007B44A0"/>
    <w:rsid w:val="007B4B81"/>
    <w:rsid w:val="007B7E11"/>
    <w:rsid w:val="007C488F"/>
    <w:rsid w:val="007C5634"/>
    <w:rsid w:val="007C5976"/>
    <w:rsid w:val="007D0653"/>
    <w:rsid w:val="007E2314"/>
    <w:rsid w:val="007E49CD"/>
    <w:rsid w:val="007E5393"/>
    <w:rsid w:val="007E707B"/>
    <w:rsid w:val="007F3C7D"/>
    <w:rsid w:val="007F4F26"/>
    <w:rsid w:val="007F77D6"/>
    <w:rsid w:val="00810C16"/>
    <w:rsid w:val="00812698"/>
    <w:rsid w:val="0081403F"/>
    <w:rsid w:val="008150B6"/>
    <w:rsid w:val="008215CD"/>
    <w:rsid w:val="00822A66"/>
    <w:rsid w:val="00826110"/>
    <w:rsid w:val="008313C4"/>
    <w:rsid w:val="00853E1E"/>
    <w:rsid w:val="00860B97"/>
    <w:rsid w:val="0086327E"/>
    <w:rsid w:val="00866B77"/>
    <w:rsid w:val="00873479"/>
    <w:rsid w:val="00877036"/>
    <w:rsid w:val="008940AE"/>
    <w:rsid w:val="00894BC3"/>
    <w:rsid w:val="008A40B0"/>
    <w:rsid w:val="008A4D44"/>
    <w:rsid w:val="008A50EA"/>
    <w:rsid w:val="008B2476"/>
    <w:rsid w:val="008B374D"/>
    <w:rsid w:val="008B5028"/>
    <w:rsid w:val="008B6AC0"/>
    <w:rsid w:val="009400D8"/>
    <w:rsid w:val="00940557"/>
    <w:rsid w:val="00970C97"/>
    <w:rsid w:val="00981783"/>
    <w:rsid w:val="009833B7"/>
    <w:rsid w:val="0098773B"/>
    <w:rsid w:val="00993756"/>
    <w:rsid w:val="00996CEA"/>
    <w:rsid w:val="009A4DE2"/>
    <w:rsid w:val="009A641D"/>
    <w:rsid w:val="009B21F9"/>
    <w:rsid w:val="009C11EE"/>
    <w:rsid w:val="009C1CBB"/>
    <w:rsid w:val="009C1E95"/>
    <w:rsid w:val="009D43FB"/>
    <w:rsid w:val="009E3BC8"/>
    <w:rsid w:val="00A0288E"/>
    <w:rsid w:val="00A131F6"/>
    <w:rsid w:val="00A2166E"/>
    <w:rsid w:val="00A4677B"/>
    <w:rsid w:val="00A55288"/>
    <w:rsid w:val="00A610D5"/>
    <w:rsid w:val="00A64275"/>
    <w:rsid w:val="00A67FB8"/>
    <w:rsid w:val="00A733DA"/>
    <w:rsid w:val="00A80DA3"/>
    <w:rsid w:val="00A82CD4"/>
    <w:rsid w:val="00A96A9E"/>
    <w:rsid w:val="00AA6899"/>
    <w:rsid w:val="00AC0204"/>
    <w:rsid w:val="00AC7603"/>
    <w:rsid w:val="00AD2113"/>
    <w:rsid w:val="00AF7C8B"/>
    <w:rsid w:val="00B03545"/>
    <w:rsid w:val="00B177C4"/>
    <w:rsid w:val="00B1797D"/>
    <w:rsid w:val="00B21702"/>
    <w:rsid w:val="00B228B2"/>
    <w:rsid w:val="00B22EE6"/>
    <w:rsid w:val="00B23E90"/>
    <w:rsid w:val="00B25C5E"/>
    <w:rsid w:val="00B47115"/>
    <w:rsid w:val="00B50633"/>
    <w:rsid w:val="00B555A5"/>
    <w:rsid w:val="00B63741"/>
    <w:rsid w:val="00B71674"/>
    <w:rsid w:val="00B75F2A"/>
    <w:rsid w:val="00B75FDA"/>
    <w:rsid w:val="00B871CA"/>
    <w:rsid w:val="00B9334F"/>
    <w:rsid w:val="00B96633"/>
    <w:rsid w:val="00BA7304"/>
    <w:rsid w:val="00BB5E07"/>
    <w:rsid w:val="00BC37A1"/>
    <w:rsid w:val="00BD128A"/>
    <w:rsid w:val="00BE186B"/>
    <w:rsid w:val="00BE20F8"/>
    <w:rsid w:val="00C01594"/>
    <w:rsid w:val="00C01BE4"/>
    <w:rsid w:val="00C04275"/>
    <w:rsid w:val="00C04783"/>
    <w:rsid w:val="00C0560E"/>
    <w:rsid w:val="00C05870"/>
    <w:rsid w:val="00C0681F"/>
    <w:rsid w:val="00C069B6"/>
    <w:rsid w:val="00C1609D"/>
    <w:rsid w:val="00C47C48"/>
    <w:rsid w:val="00C50425"/>
    <w:rsid w:val="00C51A1B"/>
    <w:rsid w:val="00C51A70"/>
    <w:rsid w:val="00C6040A"/>
    <w:rsid w:val="00C63E86"/>
    <w:rsid w:val="00C71627"/>
    <w:rsid w:val="00C814F6"/>
    <w:rsid w:val="00C82CC7"/>
    <w:rsid w:val="00C85FFC"/>
    <w:rsid w:val="00C932B8"/>
    <w:rsid w:val="00CA05D2"/>
    <w:rsid w:val="00CA363D"/>
    <w:rsid w:val="00CA5E19"/>
    <w:rsid w:val="00CA72DB"/>
    <w:rsid w:val="00CB6E56"/>
    <w:rsid w:val="00CC2789"/>
    <w:rsid w:val="00CC3081"/>
    <w:rsid w:val="00CD4DC1"/>
    <w:rsid w:val="00CE25A7"/>
    <w:rsid w:val="00CE33BE"/>
    <w:rsid w:val="00D06834"/>
    <w:rsid w:val="00D117C5"/>
    <w:rsid w:val="00D23DE6"/>
    <w:rsid w:val="00D25B49"/>
    <w:rsid w:val="00D35282"/>
    <w:rsid w:val="00D50BE4"/>
    <w:rsid w:val="00D85E1E"/>
    <w:rsid w:val="00D86C87"/>
    <w:rsid w:val="00DB1069"/>
    <w:rsid w:val="00DD4917"/>
    <w:rsid w:val="00DD4D35"/>
    <w:rsid w:val="00DD75F4"/>
    <w:rsid w:val="00DE091F"/>
    <w:rsid w:val="00DE0FC9"/>
    <w:rsid w:val="00DE7638"/>
    <w:rsid w:val="00DF6065"/>
    <w:rsid w:val="00DF7738"/>
    <w:rsid w:val="00E00259"/>
    <w:rsid w:val="00E002B0"/>
    <w:rsid w:val="00E0504E"/>
    <w:rsid w:val="00E11559"/>
    <w:rsid w:val="00E2080B"/>
    <w:rsid w:val="00E214ED"/>
    <w:rsid w:val="00E26498"/>
    <w:rsid w:val="00E329C2"/>
    <w:rsid w:val="00E34DF3"/>
    <w:rsid w:val="00E363E4"/>
    <w:rsid w:val="00E372D9"/>
    <w:rsid w:val="00E37694"/>
    <w:rsid w:val="00E37B0A"/>
    <w:rsid w:val="00E572E5"/>
    <w:rsid w:val="00E6344B"/>
    <w:rsid w:val="00E72085"/>
    <w:rsid w:val="00E75795"/>
    <w:rsid w:val="00E81546"/>
    <w:rsid w:val="00E94787"/>
    <w:rsid w:val="00EB0E33"/>
    <w:rsid w:val="00EB22FC"/>
    <w:rsid w:val="00EC1E4D"/>
    <w:rsid w:val="00ED64A2"/>
    <w:rsid w:val="00EE0293"/>
    <w:rsid w:val="00EE27E5"/>
    <w:rsid w:val="00EF1969"/>
    <w:rsid w:val="00EF3520"/>
    <w:rsid w:val="00EF53D4"/>
    <w:rsid w:val="00F00A4A"/>
    <w:rsid w:val="00F045F7"/>
    <w:rsid w:val="00F14549"/>
    <w:rsid w:val="00F20A7E"/>
    <w:rsid w:val="00F23E98"/>
    <w:rsid w:val="00F24D64"/>
    <w:rsid w:val="00F26CBA"/>
    <w:rsid w:val="00F27A11"/>
    <w:rsid w:val="00F30CE9"/>
    <w:rsid w:val="00F31E6E"/>
    <w:rsid w:val="00F355C1"/>
    <w:rsid w:val="00F367C3"/>
    <w:rsid w:val="00F50FDF"/>
    <w:rsid w:val="00F52AD8"/>
    <w:rsid w:val="00F644A1"/>
    <w:rsid w:val="00F74192"/>
    <w:rsid w:val="00F74C2B"/>
    <w:rsid w:val="00F754CF"/>
    <w:rsid w:val="00F80975"/>
    <w:rsid w:val="00F840EC"/>
    <w:rsid w:val="00F90671"/>
    <w:rsid w:val="00FB3B97"/>
    <w:rsid w:val="00FC5484"/>
    <w:rsid w:val="00FD54A9"/>
    <w:rsid w:val="00FE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89C6B"/>
  <w15:chartTrackingRefBased/>
  <w15:docId w15:val="{75B21729-08CE-4535-8A09-7624EC9A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1F9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CB6E56"/>
    <w:pPr>
      <w:widowControl w:val="0"/>
      <w:spacing w:before="42" w:after="0" w:line="240" w:lineRule="auto"/>
      <w:outlineLvl w:val="0"/>
    </w:pPr>
    <w:rPr>
      <w:rFonts w:cstheme="minorBidi"/>
      <w:b/>
      <w:bCs/>
      <w:sz w:val="28"/>
      <w:szCs w:val="28"/>
      <w:u w:val="single"/>
      <w:lang w:val="en-US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1A7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346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lrzxr">
    <w:name w:val="lrzxr"/>
    <w:basedOn w:val="Carpredefinitoparagrafo"/>
    <w:rsid w:val="004346F3"/>
  </w:style>
  <w:style w:type="paragraph" w:styleId="Paragrafoelenco">
    <w:name w:val="List Paragraph"/>
    <w:basedOn w:val="Normale"/>
    <w:uiPriority w:val="34"/>
    <w:qFormat/>
    <w:rsid w:val="00A80D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A40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21A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C01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CB6E56"/>
    <w:rPr>
      <w:rFonts w:ascii="Calibri" w:eastAsia="Calibri" w:hAnsi="Calibri"/>
      <w:b/>
      <w:bCs/>
      <w:sz w:val="28"/>
      <w:szCs w:val="28"/>
      <w:u w:val="single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CB6E56"/>
    <w:pPr>
      <w:widowControl w:val="0"/>
      <w:spacing w:after="0" w:line="240" w:lineRule="auto"/>
      <w:ind w:left="100"/>
    </w:pPr>
    <w:rPr>
      <w:rFonts w:cstheme="minorBidi"/>
      <w:b/>
      <w:bCs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6E56"/>
    <w:rPr>
      <w:rFonts w:ascii="Calibri" w:eastAsia="Calibri" w:hAnsi="Calibri"/>
      <w:b/>
      <w:bCs/>
      <w:sz w:val="24"/>
      <w:szCs w:val="24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A7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1A7914"/>
  </w:style>
  <w:style w:type="paragraph" w:customStyle="1" w:styleId="TableParagraph">
    <w:name w:val="Table Paragraph"/>
    <w:basedOn w:val="Normale"/>
    <w:uiPriority w:val="1"/>
    <w:qFormat/>
    <w:rsid w:val="001A7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A7914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914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A7914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914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15B0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9A4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audia.sansone@fidc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2BD21-AE6B-4185-AAD9-4D0B1A46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Claudia Sansone</cp:lastModifiedBy>
  <cp:revision>14</cp:revision>
  <cp:lastPrinted>2024-07-05T08:17:00Z</cp:lastPrinted>
  <dcterms:created xsi:type="dcterms:W3CDTF">2025-05-19T08:57:00Z</dcterms:created>
  <dcterms:modified xsi:type="dcterms:W3CDTF">2025-05-26T12:12:00Z</dcterms:modified>
</cp:coreProperties>
</file>